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75063D76" w:rsidR="004265B5" w:rsidRPr="000E3CE0" w:rsidRDefault="003277D7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</w:t>
      </w: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0F1F233" w:rsidR="00E2146D" w:rsidRPr="000E3CE0" w:rsidRDefault="00464673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BB9124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Hlk134008424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C35E8" w:rsidRPr="003C35E8">
        <w:rPr>
          <w:b/>
          <w:bCs/>
          <w:color w:val="0000FF"/>
          <w:sz w:val="28"/>
          <w:szCs w:val="28"/>
          <w:lang w:eastAsia="ru-RU"/>
        </w:rPr>
        <w:t>ШАТ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bookmarkEnd w:id="2"/>
      <w:r w:rsidR="00542092">
        <w:rPr>
          <w:b/>
          <w:bCs/>
          <w:color w:val="0000FF"/>
          <w:sz w:val="28"/>
          <w:szCs w:val="28"/>
          <w:lang w:eastAsia="ru-RU"/>
        </w:rPr>
        <w:t>1365</w:t>
      </w:r>
      <w:r w:rsidR="003277D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77DBE98" w14:textId="25FEE372" w:rsidR="00040B04" w:rsidRPr="00040B04" w:rsidRDefault="003C35E8" w:rsidP="003C35E8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>
        <w:t xml:space="preserve"> </w:t>
      </w:r>
      <w:r>
        <w:rPr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</w:t>
      </w:r>
      <w:r w:rsidR="00542092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81CB2B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00A8A" w:rsidRPr="00000A8A">
        <w:rPr>
          <w:b/>
          <w:color w:val="0000FF"/>
          <w:sz w:val="28"/>
          <w:szCs w:val="28"/>
          <w:lang w:eastAsia="ru-RU"/>
        </w:rPr>
        <w:t>00300060113216</w:t>
      </w:r>
      <w:r w:rsidR="00000A8A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EBB10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42092">
        <w:rPr>
          <w:b/>
          <w:color w:val="0000FF"/>
          <w:sz w:val="28"/>
          <w:szCs w:val="28"/>
          <w:lang w:eastAsia="ru-RU"/>
        </w:rPr>
        <w:t>11</w:t>
      </w:r>
      <w:r w:rsidR="003C35E8">
        <w:rPr>
          <w:b/>
          <w:color w:val="0000FF"/>
          <w:sz w:val="28"/>
          <w:szCs w:val="28"/>
          <w:lang w:eastAsia="ru-RU"/>
        </w:rPr>
        <w:t>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72C569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04ED7">
        <w:rPr>
          <w:b/>
          <w:color w:val="0000FF"/>
          <w:sz w:val="28"/>
          <w:szCs w:val="28"/>
          <w:lang w:eastAsia="ru-RU"/>
        </w:rPr>
        <w:t>30</w:t>
      </w:r>
      <w:r w:rsidR="003C35E8" w:rsidRPr="003C35E8">
        <w:rPr>
          <w:b/>
          <w:color w:val="0000FF"/>
          <w:sz w:val="28"/>
          <w:szCs w:val="28"/>
          <w:lang w:eastAsia="ru-RU"/>
        </w:rPr>
        <w:t>.0</w:t>
      </w:r>
      <w:r w:rsidR="00804ED7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20C0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04ED7">
        <w:rPr>
          <w:b/>
          <w:color w:val="0000FF"/>
          <w:sz w:val="28"/>
          <w:szCs w:val="28"/>
          <w:lang w:eastAsia="ru-RU"/>
        </w:rPr>
        <w:t>04</w:t>
      </w:r>
      <w:r w:rsidR="003C35E8" w:rsidRPr="003C35E8">
        <w:rPr>
          <w:b/>
          <w:color w:val="0000FF"/>
          <w:sz w:val="28"/>
          <w:szCs w:val="28"/>
          <w:lang w:eastAsia="ru-RU"/>
        </w:rPr>
        <w:t>.0</w:t>
      </w:r>
      <w:r w:rsidR="00804ED7">
        <w:rPr>
          <w:b/>
          <w:color w:val="0000FF"/>
          <w:sz w:val="28"/>
          <w:szCs w:val="28"/>
          <w:lang w:eastAsia="ru-RU"/>
        </w:rPr>
        <w:t>9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6A1C8377" w14:textId="7AB2FCC0" w:rsidR="00464673" w:rsidRPr="00464673" w:rsidRDefault="00464673" w:rsidP="0046467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3" w:name="_Toc479691583"/>
      <w:permEnd w:id="1919557836"/>
      <w:r w:rsidRPr="00464673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АЗГЭ-ШАТ/23-1365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аукциона):</w:t>
      </w:r>
    </w:p>
    <w:p w14:paraId="28269CFB" w14:textId="77777777" w:rsidR="00464673" w:rsidRDefault="00464673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46FA4B4F" w:rsidR="0011232C" w:rsidRPr="000E3CE0" w:rsidRDefault="00464673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4704F3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A10C8">
        <w:rPr>
          <w:color w:val="0000FF"/>
          <w:sz w:val="22"/>
          <w:szCs w:val="22"/>
          <w:lang w:eastAsia="ru-RU"/>
        </w:rPr>
        <w:t>04</w:t>
      </w:r>
      <w:r w:rsidR="003C35E8">
        <w:rPr>
          <w:color w:val="0000FF"/>
          <w:sz w:val="22"/>
          <w:szCs w:val="22"/>
          <w:lang w:eastAsia="ru-RU"/>
        </w:rPr>
        <w:t>.0</w:t>
      </w:r>
      <w:r w:rsidR="002A10C8">
        <w:rPr>
          <w:color w:val="0000FF"/>
          <w:sz w:val="22"/>
          <w:szCs w:val="22"/>
          <w:lang w:eastAsia="ru-RU"/>
        </w:rPr>
        <w:t>5</w:t>
      </w:r>
      <w:r w:rsidR="003C35E8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2A10C8">
        <w:rPr>
          <w:color w:val="0000FF"/>
          <w:sz w:val="22"/>
          <w:szCs w:val="22"/>
          <w:lang w:eastAsia="ru-RU"/>
        </w:rPr>
        <w:t>80</w:t>
      </w:r>
      <w:r w:rsidR="003C35E8">
        <w:rPr>
          <w:color w:val="0000FF"/>
          <w:sz w:val="22"/>
          <w:szCs w:val="22"/>
          <w:lang w:eastAsia="ru-RU"/>
        </w:rPr>
        <w:t xml:space="preserve">-З </w:t>
      </w:r>
      <w:r w:rsidR="003C35E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FC5CE7" w:rsidRPr="00FC5CE7">
        <w:rPr>
          <w:color w:val="0000FF"/>
          <w:sz w:val="22"/>
          <w:szCs w:val="22"/>
          <w:lang w:eastAsia="ru-RU"/>
        </w:rPr>
        <w:t>1</w:t>
      </w:r>
      <w:r w:rsidR="002A10C8">
        <w:rPr>
          <w:color w:val="0000FF"/>
          <w:sz w:val="22"/>
          <w:szCs w:val="22"/>
          <w:lang w:eastAsia="ru-RU"/>
        </w:rPr>
        <w:t>35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6A342AA" w:rsidR="0005122A" w:rsidRPr="0005122A" w:rsidRDefault="003C35E8" w:rsidP="003C35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 постановления Администрации Городского округа Шатура Московской области от 0</w:t>
      </w:r>
      <w:r w:rsidR="002A10C8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.05.2023 № 10</w:t>
      </w:r>
      <w:r w:rsidR="002A10C8">
        <w:rPr>
          <w:color w:val="0000FF"/>
          <w:sz w:val="22"/>
          <w:szCs w:val="22"/>
        </w:rPr>
        <w:t>30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Pr="003C35E8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542092" w:rsidRPr="00542092">
        <w:rPr>
          <w:color w:val="0000FF"/>
          <w:sz w:val="22"/>
          <w:szCs w:val="22"/>
        </w:rPr>
        <w:t>50:25:0010116:416</w:t>
      </w:r>
      <w:r w:rsidRPr="003C35E8">
        <w:rPr>
          <w:color w:val="0000FF"/>
          <w:sz w:val="22"/>
          <w:szCs w:val="22"/>
        </w:rPr>
        <w:t>, расположенного в границах городского округа Шатура, в электронной форме</w:t>
      </w:r>
      <w:r>
        <w:rPr>
          <w:color w:val="0000FF"/>
          <w:sz w:val="22"/>
          <w:szCs w:val="22"/>
        </w:rPr>
        <w:t xml:space="preserve">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E96374B" w14:textId="40D378DF" w:rsidR="00216F72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16F72">
        <w:rPr>
          <w:b/>
          <w:bCs/>
          <w:color w:val="0000FF"/>
          <w:sz w:val="22"/>
          <w:szCs w:val="22"/>
        </w:rPr>
        <w:t xml:space="preserve">Администрация Городского округа Шатура Московской области </w:t>
      </w:r>
    </w:p>
    <w:p w14:paraId="63D435E6" w14:textId="77777777" w:rsidR="00216F72" w:rsidRDefault="00216F72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5F24A9EB" w14:textId="77777777" w:rsidR="00216F72" w:rsidRDefault="00216F72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1C9795C2" w14:textId="77777777" w:rsidR="00216F72" w:rsidRDefault="00216F72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5B91FAF7" w14:textId="7E58F0D7" w:rsidR="000651B5" w:rsidRPr="004D09FB" w:rsidRDefault="00216F72" w:rsidP="00216F7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lastRenderedPageBreak/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AEBC56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216F72" w:rsidRPr="00216F7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255DFC9B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42092" w:rsidRPr="00542092">
        <w:rPr>
          <w:color w:val="0000FF"/>
          <w:sz w:val="22"/>
          <w:szCs w:val="22"/>
          <w:lang w:eastAsia="ru-RU"/>
        </w:rPr>
        <w:t>Российская Федерация, Московская область, Городской округ Шатура, город Шатура, примыкает к южной</w:t>
      </w:r>
      <w:r w:rsidR="00542092">
        <w:rPr>
          <w:color w:val="0000FF"/>
          <w:sz w:val="22"/>
          <w:szCs w:val="22"/>
          <w:lang w:eastAsia="ru-RU"/>
        </w:rPr>
        <w:t xml:space="preserve"> </w:t>
      </w:r>
      <w:r w:rsidR="00542092" w:rsidRPr="00542092">
        <w:rPr>
          <w:color w:val="0000FF"/>
          <w:sz w:val="22"/>
          <w:szCs w:val="22"/>
          <w:lang w:eastAsia="ru-RU"/>
        </w:rPr>
        <w:t>границе земельного участка с кадастровым номером 50:25:0010116:13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1FD233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216F72" w:rsidRPr="00216F72">
        <w:rPr>
          <w:color w:val="0000FF"/>
          <w:sz w:val="22"/>
          <w:szCs w:val="22"/>
          <w:lang w:eastAsia="ru-RU"/>
        </w:rPr>
        <w:t>1</w:t>
      </w:r>
      <w:r w:rsidR="00216F72">
        <w:rPr>
          <w:color w:val="0000FF"/>
          <w:sz w:val="22"/>
          <w:szCs w:val="22"/>
          <w:lang w:eastAsia="ru-RU"/>
        </w:rPr>
        <w:t xml:space="preserve"> </w:t>
      </w:r>
      <w:r w:rsidR="00216F72" w:rsidRPr="00216F72">
        <w:rPr>
          <w:color w:val="0000FF"/>
          <w:sz w:val="22"/>
          <w:szCs w:val="22"/>
          <w:lang w:eastAsia="ru-RU"/>
        </w:rPr>
        <w:t>500</w:t>
      </w:r>
      <w:r w:rsidR="00216F7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D4E8CD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42092" w:rsidRPr="00542092">
        <w:rPr>
          <w:color w:val="0000FF"/>
          <w:sz w:val="22"/>
          <w:szCs w:val="22"/>
          <w:lang w:eastAsia="ru-RU"/>
        </w:rPr>
        <w:t xml:space="preserve">50:25:0010116:416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C5CE7" w:rsidRPr="00FC5CE7">
        <w:rPr>
          <w:color w:val="0000FF"/>
          <w:sz w:val="22"/>
          <w:szCs w:val="22"/>
          <w:lang w:eastAsia="ru-RU"/>
        </w:rPr>
        <w:t xml:space="preserve">02.03.2023 № </w:t>
      </w:r>
      <w:r w:rsidR="00542092" w:rsidRPr="00542092">
        <w:rPr>
          <w:color w:val="0000FF"/>
          <w:sz w:val="22"/>
          <w:szCs w:val="22"/>
          <w:lang w:eastAsia="ru-RU"/>
        </w:rPr>
        <w:t>КУВИ-001/2023-53714578</w:t>
      </w:r>
      <w:r w:rsidR="00542092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F62335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216F72" w:rsidRPr="00216F7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511AA1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16F72" w:rsidRPr="00216F72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3374816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216F72" w:rsidRPr="00216F7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16F72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42092" w:rsidRPr="00542092">
        <w:rPr>
          <w:color w:val="0000FF"/>
          <w:sz w:val="22"/>
          <w:szCs w:val="22"/>
          <w:lang w:eastAsia="ru-RU"/>
        </w:rPr>
        <w:t xml:space="preserve">02.03.2023 </w:t>
      </w:r>
      <w:r w:rsidR="00542092">
        <w:rPr>
          <w:color w:val="0000FF"/>
          <w:sz w:val="22"/>
          <w:szCs w:val="22"/>
          <w:lang w:eastAsia="ru-RU"/>
        </w:rPr>
        <w:br/>
      </w:r>
      <w:r w:rsidR="00542092" w:rsidRPr="00542092">
        <w:rPr>
          <w:color w:val="0000FF"/>
          <w:sz w:val="22"/>
          <w:szCs w:val="22"/>
          <w:lang w:eastAsia="ru-RU"/>
        </w:rPr>
        <w:t>№ КУВИ-001/2023-53714578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564C0307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216F72" w:rsidRPr="00216F72">
        <w:rPr>
          <w:color w:val="0000FF"/>
          <w:sz w:val="22"/>
          <w:szCs w:val="22"/>
        </w:rPr>
        <w:t>02.03.2023</w:t>
      </w:r>
      <w:r w:rsidR="00216F72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542092" w:rsidRPr="00542092">
        <w:rPr>
          <w:color w:val="0000FF"/>
          <w:sz w:val="22"/>
          <w:szCs w:val="22"/>
        </w:rPr>
        <w:t xml:space="preserve">СИ-РГИС-8706087821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216F72" w:rsidRPr="00216F72">
        <w:rPr>
          <w:color w:val="0000FF"/>
          <w:sz w:val="22"/>
          <w:szCs w:val="22"/>
        </w:rPr>
        <w:t xml:space="preserve">письме Администрации Городского округа Шатура Московской области от </w:t>
      </w:r>
      <w:r w:rsidR="00216F72">
        <w:rPr>
          <w:color w:val="0000FF"/>
          <w:sz w:val="22"/>
          <w:szCs w:val="22"/>
        </w:rPr>
        <w:t>29</w:t>
      </w:r>
      <w:r w:rsidR="00216F72" w:rsidRPr="00216F72">
        <w:rPr>
          <w:color w:val="0000FF"/>
          <w:sz w:val="22"/>
          <w:szCs w:val="22"/>
        </w:rPr>
        <w:t>.03.2023 №</w:t>
      </w:r>
      <w:r w:rsidR="00FC5CE7" w:rsidRPr="00FC5CE7">
        <w:rPr>
          <w:color w:val="0000FF"/>
          <w:sz w:val="22"/>
          <w:szCs w:val="22"/>
        </w:rPr>
        <w:t xml:space="preserve"> </w:t>
      </w:r>
      <w:r w:rsidR="00216F72" w:rsidRPr="00216F72">
        <w:rPr>
          <w:color w:val="0000FF"/>
          <w:sz w:val="22"/>
          <w:szCs w:val="22"/>
        </w:rPr>
        <w:t>170-01Исх-</w:t>
      </w:r>
      <w:r w:rsidR="00542092">
        <w:rPr>
          <w:color w:val="0000FF"/>
          <w:sz w:val="22"/>
          <w:szCs w:val="22"/>
        </w:rPr>
        <w:t>4710</w:t>
      </w:r>
      <w:r w:rsidR="00216F72" w:rsidRPr="00216F72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FC5CE7" w:rsidRPr="00FC5CE7">
        <w:rPr>
          <w:color w:val="0000FF"/>
          <w:sz w:val="22"/>
          <w:szCs w:val="22"/>
        </w:rPr>
        <w:t>2</w:t>
      </w:r>
      <w:r w:rsidR="00542092">
        <w:rPr>
          <w:color w:val="0000FF"/>
          <w:sz w:val="22"/>
          <w:szCs w:val="22"/>
        </w:rPr>
        <w:t>8</w:t>
      </w:r>
      <w:r w:rsidR="00FC5CE7">
        <w:rPr>
          <w:color w:val="0000FF"/>
          <w:sz w:val="22"/>
          <w:szCs w:val="22"/>
        </w:rPr>
        <w:t>.0</w:t>
      </w:r>
      <w:r w:rsidR="00542092">
        <w:rPr>
          <w:color w:val="0000FF"/>
          <w:sz w:val="22"/>
          <w:szCs w:val="22"/>
        </w:rPr>
        <w:t>3</w:t>
      </w:r>
      <w:r w:rsidR="00216F72" w:rsidRPr="00216F72">
        <w:rPr>
          <w:color w:val="0000FF"/>
          <w:sz w:val="22"/>
          <w:szCs w:val="22"/>
        </w:rPr>
        <w:t>.2023 (Приложение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EA0B78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FC5CE7" w:rsidRPr="00216F72">
        <w:rPr>
          <w:color w:val="0000FF"/>
          <w:sz w:val="22"/>
          <w:szCs w:val="22"/>
        </w:rPr>
        <w:t>02.03.2023</w:t>
      </w:r>
      <w:r w:rsidR="00FC5CE7">
        <w:rPr>
          <w:color w:val="0000FF"/>
          <w:sz w:val="22"/>
          <w:szCs w:val="22"/>
        </w:rPr>
        <w:t xml:space="preserve"> </w:t>
      </w:r>
      <w:r w:rsidR="00FC5CE7">
        <w:rPr>
          <w:color w:val="0000FF"/>
          <w:sz w:val="22"/>
          <w:szCs w:val="22"/>
        </w:rPr>
        <w:br/>
        <w:t xml:space="preserve">№ </w:t>
      </w:r>
      <w:r w:rsidR="00542092" w:rsidRPr="00542092">
        <w:rPr>
          <w:color w:val="0000FF"/>
          <w:sz w:val="22"/>
          <w:szCs w:val="22"/>
        </w:rPr>
        <w:t>СИ-РГИС-8706087821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B7BCCDC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A3F8505" w14:textId="77777777" w:rsidR="00464673" w:rsidRPr="000E3CE0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41DED5FA" w14:textId="77777777" w:rsidR="00464673" w:rsidRPr="000A6A63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604717310" w:edGrp="everyone"/>
      <w:r>
        <w:rPr>
          <w:b/>
          <w:bCs/>
          <w:color w:val="0000FF"/>
          <w:sz w:val="22"/>
          <w:szCs w:val="22"/>
          <w:lang w:eastAsia="ru-RU"/>
        </w:rPr>
        <w:t xml:space="preserve">80 390,10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542092">
        <w:rPr>
          <w:color w:val="0000FF"/>
          <w:sz w:val="22"/>
          <w:szCs w:val="22"/>
          <w:lang w:eastAsia="ru-RU"/>
        </w:rPr>
        <w:t>Восемьдесят тысяч триста девяносто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1604717310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1CC3A466" w14:textId="77777777" w:rsidR="00464673" w:rsidRPr="000E3CE0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886A8F6" w14:textId="77777777" w:rsidR="00464673" w:rsidRPr="008A05CB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1383345440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2 411,70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216F72">
        <w:rPr>
          <w:bCs/>
          <w:color w:val="0000FF"/>
          <w:sz w:val="22"/>
          <w:szCs w:val="22"/>
        </w:rPr>
        <w:t>(</w:t>
      </w:r>
      <w:r w:rsidRPr="00542092">
        <w:rPr>
          <w:color w:val="0000FF"/>
          <w:sz w:val="22"/>
          <w:szCs w:val="22"/>
        </w:rPr>
        <w:t>Две тысячи четыреста одиннадцать</w:t>
      </w:r>
      <w:r>
        <w:rPr>
          <w:color w:val="0000FF"/>
          <w:sz w:val="22"/>
          <w:szCs w:val="22"/>
        </w:rPr>
        <w:t xml:space="preserve"> руб. 70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1383345440"/>
    </w:p>
    <w:p w14:paraId="010C98EC" w14:textId="77777777" w:rsidR="00464673" w:rsidRPr="000E3CE0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B534803" w14:textId="77777777" w:rsidR="00464673" w:rsidRDefault="00464673" w:rsidP="0046467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932227661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80 390,10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542092">
        <w:rPr>
          <w:color w:val="0000FF"/>
          <w:sz w:val="22"/>
          <w:szCs w:val="22"/>
          <w:lang w:eastAsia="ru-RU"/>
        </w:rPr>
        <w:t>Восемьдесят тысяч триста девяносто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 xml:space="preserve">10 </w:t>
      </w:r>
      <w:r>
        <w:rPr>
          <w:color w:val="0000FF"/>
          <w:sz w:val="22"/>
          <w:szCs w:val="22"/>
        </w:rPr>
        <w:t>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1932227661"/>
      <w:r w:rsidRPr="000E3CE0">
        <w:rPr>
          <w:sz w:val="22"/>
          <w:szCs w:val="22"/>
        </w:rPr>
        <w:t xml:space="preserve">НДС не облагается.    </w:t>
      </w:r>
    </w:p>
    <w:p w14:paraId="176ED6C3" w14:textId="77777777" w:rsidR="00464673" w:rsidRDefault="00464673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2FE366E" w14:textId="77777777" w:rsidR="00464673" w:rsidRPr="0030388C" w:rsidRDefault="00464673" w:rsidP="0046467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0D7ADD53" w14:textId="77777777" w:rsidR="00464673" w:rsidRPr="0030388C" w:rsidRDefault="00464673" w:rsidP="0046467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D8977F1" w14:textId="77777777" w:rsidR="00464673" w:rsidRPr="0030388C" w:rsidRDefault="00464673" w:rsidP="0046467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5DCB3AA1" w14:textId="77777777" w:rsidR="00464673" w:rsidRPr="0030388C" w:rsidRDefault="00464673" w:rsidP="0046467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589529C6" w14:textId="77777777" w:rsidR="00464673" w:rsidRPr="0030388C" w:rsidRDefault="00464673" w:rsidP="0046467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A77C2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E4237">
        <w:rPr>
          <w:b/>
          <w:color w:val="0000FF"/>
          <w:sz w:val="22"/>
          <w:szCs w:val="22"/>
        </w:rPr>
        <w:t>11</w:t>
      </w:r>
      <w:r w:rsidR="00216F72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D26FCC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04ED7">
        <w:rPr>
          <w:b/>
          <w:color w:val="0000FF"/>
          <w:sz w:val="22"/>
          <w:szCs w:val="22"/>
        </w:rPr>
        <w:t>30</w:t>
      </w:r>
      <w:r w:rsidR="00216F72" w:rsidRPr="00216F72">
        <w:rPr>
          <w:b/>
          <w:color w:val="0000FF"/>
          <w:sz w:val="22"/>
          <w:szCs w:val="22"/>
        </w:rPr>
        <w:t>.0</w:t>
      </w:r>
      <w:r w:rsidR="00804ED7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EFAE1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804ED7">
        <w:rPr>
          <w:b/>
          <w:color w:val="0000FF"/>
          <w:sz w:val="22"/>
          <w:szCs w:val="22"/>
        </w:rPr>
        <w:t>01</w:t>
      </w:r>
      <w:r w:rsidR="00216F72" w:rsidRPr="00216F72">
        <w:rPr>
          <w:b/>
          <w:color w:val="0000FF"/>
          <w:sz w:val="22"/>
          <w:szCs w:val="22"/>
        </w:rPr>
        <w:t>.0</w:t>
      </w:r>
      <w:r w:rsidR="00804ED7">
        <w:rPr>
          <w:b/>
          <w:color w:val="0000FF"/>
          <w:sz w:val="22"/>
          <w:szCs w:val="22"/>
        </w:rPr>
        <w:t>9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E1B3BE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04ED7">
        <w:rPr>
          <w:b/>
          <w:color w:val="0000FF"/>
          <w:sz w:val="22"/>
          <w:szCs w:val="22"/>
        </w:rPr>
        <w:t>04</w:t>
      </w:r>
      <w:r w:rsidR="00216F72" w:rsidRPr="00216F72">
        <w:rPr>
          <w:b/>
          <w:color w:val="0000FF"/>
          <w:sz w:val="22"/>
          <w:szCs w:val="22"/>
        </w:rPr>
        <w:t>.0</w:t>
      </w:r>
      <w:r w:rsidR="00804ED7">
        <w:rPr>
          <w:b/>
          <w:color w:val="0000FF"/>
          <w:sz w:val="22"/>
          <w:szCs w:val="22"/>
        </w:rPr>
        <w:t>9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32002DF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216F72">
        <w:rPr>
          <w:sz w:val="22"/>
          <w:szCs w:val="22"/>
        </w:rPr>
        <w:t xml:space="preserve"> </w:t>
      </w:r>
      <w:r w:rsidR="00216F72" w:rsidRPr="00216F72">
        <w:rPr>
          <w:bCs/>
          <w:color w:val="0000FF"/>
          <w:sz w:val="22"/>
          <w:szCs w:val="22"/>
        </w:rPr>
        <w:t>www.shatura.ru</w:t>
      </w:r>
      <w:r w:rsidR="00216F72" w:rsidRPr="00216F72">
        <w:rPr>
          <w:sz w:val="22"/>
          <w:szCs w:val="22"/>
        </w:rPr>
        <w:t>.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26E5AED" w14:textId="77777777" w:rsidR="00464673" w:rsidRPr="007D779C" w:rsidRDefault="00464673" w:rsidP="00464673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8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</w:p>
    <w:p w14:paraId="7EA30D16" w14:textId="77777777" w:rsidR="00464673" w:rsidRPr="0030388C" w:rsidRDefault="00464673" w:rsidP="0046467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503A00C6" w14:textId="77777777" w:rsidR="00464673" w:rsidRPr="0030388C" w:rsidRDefault="00464673" w:rsidP="00464673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C3C8877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194C2396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</w:r>
      <w:r w:rsidRPr="0030388C">
        <w:rPr>
          <w:sz w:val="22"/>
          <w:szCs w:val="22"/>
        </w:rPr>
        <w:lastRenderedPageBreak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18FDE99E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5FF807BF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494E10D0" w14:textId="77777777" w:rsidR="00464673" w:rsidRPr="0030388C" w:rsidRDefault="00464673" w:rsidP="00464673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52E7E104" w14:textId="77777777" w:rsidR="00464673" w:rsidRPr="0030388C" w:rsidRDefault="00464673" w:rsidP="0046467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24B02E0C" w14:textId="77777777" w:rsidR="00464673" w:rsidRPr="0030388C" w:rsidRDefault="00464673" w:rsidP="0046467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5E342CD" w14:textId="77777777" w:rsidR="00464673" w:rsidRPr="0030388C" w:rsidRDefault="00464673" w:rsidP="0046467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4A866E0A" w14:textId="77777777" w:rsidR="00464673" w:rsidRPr="0030388C" w:rsidRDefault="00464673" w:rsidP="0046467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22385EFC" w14:textId="77777777" w:rsidR="00464673" w:rsidRPr="0030388C" w:rsidRDefault="00464673" w:rsidP="0046467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67A0ABDB" w14:textId="77777777" w:rsidR="00464673" w:rsidRPr="0030388C" w:rsidRDefault="00464673" w:rsidP="00464673">
      <w:pPr>
        <w:spacing w:line="276" w:lineRule="auto"/>
        <w:jc w:val="both"/>
        <w:rPr>
          <w:b/>
          <w:bCs/>
          <w:sz w:val="22"/>
          <w:szCs w:val="22"/>
        </w:rPr>
      </w:pPr>
    </w:p>
    <w:p w14:paraId="19EDE73F" w14:textId="77777777" w:rsidR="00464673" w:rsidRPr="0030388C" w:rsidRDefault="00464673" w:rsidP="00464673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56CD2AEF" w14:textId="77777777" w:rsidR="00464673" w:rsidRPr="0030388C" w:rsidRDefault="00464673" w:rsidP="00464673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17F504DE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2DC87DA9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7F897B08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841DC6A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1B1A7BF" w14:textId="77777777" w:rsidR="00464673" w:rsidRPr="0030388C" w:rsidRDefault="00464673" w:rsidP="00464673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477D310A" w14:textId="77777777" w:rsidR="00464673" w:rsidRPr="0030388C" w:rsidRDefault="00464673" w:rsidP="00464673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28CF20C7" w14:textId="77777777" w:rsidR="00464673" w:rsidRPr="0030388C" w:rsidRDefault="00464673" w:rsidP="004646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D294B76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2440A730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5F5AB48D" w14:textId="77777777" w:rsidR="00464673" w:rsidRPr="0030388C" w:rsidRDefault="00464673" w:rsidP="00464673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5CD7671" w14:textId="77777777" w:rsidR="00464673" w:rsidRPr="0030388C" w:rsidRDefault="00464673" w:rsidP="00464673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6459223" w14:textId="77777777" w:rsidR="00464673" w:rsidRPr="0030388C" w:rsidRDefault="00464673" w:rsidP="0046467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56040E52" w14:textId="77777777" w:rsidR="00464673" w:rsidRPr="0030388C" w:rsidRDefault="00464673" w:rsidP="0046467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2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2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74A6562C" w14:textId="77777777" w:rsidR="00464673" w:rsidRPr="0030388C" w:rsidRDefault="00464673" w:rsidP="0046467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2C44D5E3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67CE41B3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6EBB60DE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2580139F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>БИК 044525360</w:t>
      </w:r>
    </w:p>
    <w:p w14:paraId="3D7D6EB0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100C2B0F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3DDC9F1D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3D0EC02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10FAE5B7" w14:textId="77777777" w:rsidR="00464673" w:rsidRPr="0030388C" w:rsidRDefault="00464673" w:rsidP="00464673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44B60EB" w14:textId="77777777" w:rsidR="00464673" w:rsidRPr="0030388C" w:rsidRDefault="00464673" w:rsidP="00464673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AD1DD21" w14:textId="77777777" w:rsidR="00464673" w:rsidRPr="0030388C" w:rsidRDefault="00464673" w:rsidP="00464673">
      <w:pPr>
        <w:spacing w:line="276" w:lineRule="auto"/>
        <w:ind w:firstLine="426"/>
        <w:jc w:val="both"/>
        <w:rPr>
          <w:sz w:val="22"/>
          <w:szCs w:val="22"/>
        </w:rPr>
      </w:pPr>
    </w:p>
    <w:p w14:paraId="401D18F3" w14:textId="77777777" w:rsidR="00464673" w:rsidRPr="0065400F" w:rsidRDefault="00464673" w:rsidP="0046467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EBBA06E" w14:textId="12709C81" w:rsidR="003277D7" w:rsidRDefault="003277D7" w:rsidP="003277D7">
      <w:pPr>
        <w:suppressAutoHyphens w:val="0"/>
        <w:jc w:val="center"/>
        <w:rPr>
          <w:noProof/>
          <w:szCs w:val="28"/>
        </w:rPr>
      </w:pPr>
      <w:permStart w:id="1147686127" w:edGrp="everyone"/>
    </w:p>
    <w:p w14:paraId="0530BDA2" w14:textId="32FF5E59" w:rsidR="002A10C8" w:rsidRDefault="002A10C8" w:rsidP="003277D7">
      <w:pPr>
        <w:suppressAutoHyphens w:val="0"/>
        <w:jc w:val="center"/>
        <w:rPr>
          <w:noProof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9D34B29" wp14:editId="5AADB160">
            <wp:extent cx="6799580" cy="9049385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остановление (10)_Страница_1.jpg"/>
                    <pic:cNvPicPr/>
                  </pic:nvPicPr>
                  <pic:blipFill rotWithShape="1">
                    <a:blip r:embed="rId13"/>
                    <a:srcRect t="5847"/>
                    <a:stretch/>
                  </pic:blipFill>
                  <pic:spPr bwMode="auto">
                    <a:xfrm>
                      <a:off x="0" y="0"/>
                      <a:ext cx="6799580" cy="904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7CACF" w14:textId="24C8A2EB" w:rsidR="00CE4237" w:rsidRDefault="002A10C8" w:rsidP="003277D7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10044A" wp14:editId="67DD8751">
            <wp:extent cx="6799580" cy="8429625"/>
            <wp:effectExtent l="0" t="0" r="127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остановление (10)_Страница_2.jpg"/>
                    <pic:cNvPicPr/>
                  </pic:nvPicPr>
                  <pic:blipFill rotWithShape="1">
                    <a:blip r:embed="rId14"/>
                    <a:srcRect b="12295"/>
                    <a:stretch/>
                  </pic:blipFill>
                  <pic:spPr bwMode="auto">
                    <a:xfrm>
                      <a:off x="0" y="0"/>
                      <a:ext cx="6799580" cy="842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74F2E63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36CD86B6" w14:textId="4C007027" w:rsidR="004A660C" w:rsidRDefault="004A660C" w:rsidP="009A2C42">
      <w:pPr>
        <w:jc w:val="center"/>
        <w:rPr>
          <w:noProof/>
          <w:sz w:val="22"/>
          <w:szCs w:val="22"/>
        </w:rPr>
      </w:pPr>
      <w:permStart w:id="644181587" w:edGrp="everyone"/>
    </w:p>
    <w:p w14:paraId="47DB781C" w14:textId="7DCC0F81" w:rsidR="00805C33" w:rsidRDefault="00805C33" w:rsidP="009A2C4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7BD4F5" wp14:editId="04DE7F40">
            <wp:extent cx="6840855" cy="885317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ЕГРН (4)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1890" w14:textId="288F36BC" w:rsidR="004A660C" w:rsidRDefault="00805C3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850825" wp14:editId="16477BE9">
            <wp:extent cx="6840855" cy="885317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ЕГРН (4)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EB71B3" wp14:editId="193B87D8">
            <wp:extent cx="6840855" cy="88531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 (4)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E62923" wp14:editId="2A721411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 (4)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147514" wp14:editId="2C6223B4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 (4)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64BC52EC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5D7A200F" w14:textId="46B7A598" w:rsidR="009A2C42" w:rsidRDefault="009A2C42" w:rsidP="00D111B9">
      <w:pPr>
        <w:jc w:val="center"/>
        <w:rPr>
          <w:noProof/>
          <w:lang w:eastAsia="ru-RU"/>
        </w:rPr>
      </w:pPr>
      <w:permStart w:id="1206676338" w:edGrp="everyone"/>
    </w:p>
    <w:p w14:paraId="132736FA" w14:textId="2E0E5135" w:rsidR="003277D7" w:rsidRDefault="00805C33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4E1D6A" wp14:editId="4C754E1F">
            <wp:extent cx="6840855" cy="43662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A7386" w14:textId="4B42DCF8" w:rsidR="003277D7" w:rsidRDefault="003277D7" w:rsidP="00D111B9">
      <w:pPr>
        <w:jc w:val="center"/>
        <w:rPr>
          <w:noProof/>
          <w:lang w:eastAsia="ru-RU"/>
        </w:rPr>
      </w:pPr>
    </w:p>
    <w:p w14:paraId="5F23EA89" w14:textId="22A28D69" w:rsidR="00805C33" w:rsidRDefault="00805C33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17C159" wp14:editId="477E62BE">
            <wp:extent cx="6840855" cy="4247515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4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D391CD2" w:rsidR="00873531" w:rsidRPr="00B645EB" w:rsidRDefault="00AF62B0" w:rsidP="004A660C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768FB40C" w14:textId="290A64AE" w:rsidR="00805C33" w:rsidRDefault="00805C33" w:rsidP="00805C33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5BB6F27" wp14:editId="3642502B">
            <wp:extent cx="6792595" cy="9268460"/>
            <wp:effectExtent l="0" t="0" r="825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одная+информация+ГаМО_Страница_1.jpg"/>
                    <pic:cNvPicPr/>
                  </pic:nvPicPr>
                  <pic:blipFill rotWithShape="1">
                    <a:blip r:embed="rId22"/>
                    <a:srcRect t="3568"/>
                    <a:stretch/>
                  </pic:blipFill>
                  <pic:spPr bwMode="auto">
                    <a:xfrm>
                      <a:off x="0" y="0"/>
                      <a:ext cx="6792595" cy="926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931B5" w14:textId="74AAC51E" w:rsidR="00805C33" w:rsidRDefault="00805C33" w:rsidP="00794CE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8C191" wp14:editId="353CF2FE">
            <wp:extent cx="6792595" cy="9611360"/>
            <wp:effectExtent l="0" t="0" r="8255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одная+информация+ГаМО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E3A746" wp14:editId="61665585">
            <wp:extent cx="6792595" cy="9611360"/>
            <wp:effectExtent l="0" t="0" r="825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одная+информация+ГаМО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C1F5C1" wp14:editId="487F8A44">
            <wp:extent cx="6792595" cy="9611360"/>
            <wp:effectExtent l="0" t="0" r="825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одная+информация+ГаМО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D00BDA" wp14:editId="3AC1BDD9">
            <wp:extent cx="6790690" cy="84201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водная+информация+ГаМО_Страница_5.jpg"/>
                    <pic:cNvPicPr/>
                  </pic:nvPicPr>
                  <pic:blipFill rotWithShape="1">
                    <a:blip r:embed="rId26"/>
                    <a:srcRect b="12394"/>
                    <a:stretch/>
                  </pic:blipFill>
                  <pic:spPr bwMode="auto">
                    <a:xfrm>
                      <a:off x="0" y="0"/>
                      <a:ext cx="6790690" cy="842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6242C5" wp14:editId="3EA6A7A4">
            <wp:extent cx="6797675" cy="9611360"/>
            <wp:effectExtent l="0" t="0" r="317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егламент+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8D3F6E" wp14:editId="56C8AC68">
            <wp:extent cx="6797675" cy="9611360"/>
            <wp:effectExtent l="0" t="0" r="317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егламент+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DB8950" wp14:editId="40F73BF4">
            <wp:extent cx="6797675" cy="906780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егламент+Ж-2_Страница_3.jpg"/>
                    <pic:cNvPicPr/>
                  </pic:nvPicPr>
                  <pic:blipFill rotWithShape="1">
                    <a:blip r:embed="rId29"/>
                    <a:srcRect b="5655"/>
                    <a:stretch/>
                  </pic:blipFill>
                  <pic:spPr bwMode="auto">
                    <a:xfrm>
                      <a:off x="0" y="0"/>
                      <a:ext cx="6797675" cy="906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F5AA3F" wp14:editId="5EE9E694">
            <wp:extent cx="6647528" cy="8734425"/>
            <wp:effectExtent l="0" t="0" r="127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_2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51773" cy="874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D97292" wp14:editId="2088FD4C">
            <wp:extent cx="6799580" cy="8953500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+нов..jpg"/>
                    <pic:cNvPicPr/>
                  </pic:nvPicPr>
                  <pic:blipFill rotWithShape="1">
                    <a:blip r:embed="rId31"/>
                    <a:srcRect b="6845"/>
                    <a:stretch/>
                  </pic:blipFill>
                  <pic:spPr bwMode="auto">
                    <a:xfrm>
                      <a:off x="0" y="0"/>
                      <a:ext cx="6799580" cy="895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401C0B" wp14:editId="7E086F32">
            <wp:extent cx="6840855" cy="3062605"/>
            <wp:effectExtent l="0" t="0" r="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hoto_2023-04-26_09-49-55+весна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D9CDEB9" wp14:editId="7D768203">
            <wp:extent cx="6840855" cy="3062605"/>
            <wp:effectExtent l="0" t="0" r="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hoto_2023-04-26_09-50-16+весна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6590A7B" wp14:editId="691EE9EE">
            <wp:extent cx="6840855" cy="3062605"/>
            <wp:effectExtent l="0" t="0" r="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hoto_2023-04-26_09-50-39+весна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0D0F58D" w14:textId="159F45D2" w:rsidR="00794CE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1A463B1E" w14:textId="1855068C" w:rsidR="00805C33" w:rsidRPr="00805C33" w:rsidRDefault="00805C33" w:rsidP="00805C33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0E8EF72" wp14:editId="53369FEF">
            <wp:extent cx="6799580" cy="7277100"/>
            <wp:effectExtent l="0" t="0" r="127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_Страница_2.jpg"/>
                    <pic:cNvPicPr/>
                  </pic:nvPicPr>
                  <pic:blipFill rotWithShape="1">
                    <a:blip r:embed="rId35"/>
                    <a:srcRect b="24286"/>
                    <a:stretch/>
                  </pic:blipFill>
                  <pic:spPr bwMode="auto">
                    <a:xfrm>
                      <a:off x="0" y="0"/>
                      <a:ext cx="6799580" cy="727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E381F" w14:textId="6C853E7B" w:rsidR="00794CE9" w:rsidRPr="00794CE9" w:rsidRDefault="00805C33" w:rsidP="00794CE9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71D936" wp14:editId="05C782ED">
            <wp:extent cx="8973648" cy="4138745"/>
            <wp:effectExtent l="0" t="1905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_Страница_3.jpg"/>
                    <pic:cNvPicPr/>
                  </pic:nvPicPr>
                  <pic:blipFill rotWithShape="1">
                    <a:blip r:embed="rId36"/>
                    <a:srcRect l="9629" t="6210" r="6813" b="39317"/>
                    <a:stretch/>
                  </pic:blipFill>
                  <pic:spPr bwMode="auto">
                    <a:xfrm rot="16200000">
                      <a:off x="0" y="0"/>
                      <a:ext cx="8980576" cy="414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6A59D4" wp14:editId="7AB65FA3">
            <wp:extent cx="6799580" cy="7762875"/>
            <wp:effectExtent l="0" t="0" r="127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_Страница_1.jpg"/>
                    <pic:cNvPicPr/>
                  </pic:nvPicPr>
                  <pic:blipFill rotWithShape="1">
                    <a:blip r:embed="rId37"/>
                    <a:srcRect b="19232"/>
                    <a:stretch/>
                  </pic:blipFill>
                  <pic:spPr bwMode="auto">
                    <a:xfrm>
                      <a:off x="0" y="0"/>
                      <a:ext cx="6799580" cy="776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C35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B68747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3D12">
        <w:rPr>
          <w:lang w:eastAsia="ru-RU"/>
        </w:rPr>
        <w:t>ДОГОВОР</w:t>
      </w:r>
    </w:p>
    <w:p w14:paraId="2148AE6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3D12">
        <w:rPr>
          <w:lang w:eastAsia="ru-RU"/>
        </w:rPr>
        <w:t>аренды земельного участка, заключаемого по результатам проведения торгов</w:t>
      </w:r>
    </w:p>
    <w:p w14:paraId="7C588A99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C3D12">
        <w:rPr>
          <w:lang w:val="en-US" w:eastAsia="ru-RU"/>
        </w:rPr>
        <w:t>№</w:t>
      </w:r>
      <w:r w:rsidRPr="000C3D12">
        <w:rPr>
          <w:rFonts w:cs="Courier New"/>
          <w:lang w:val="en-US" w:eastAsia="ru-RU"/>
        </w:rPr>
        <w:t xml:space="preserve"> ________</w:t>
      </w:r>
    </w:p>
    <w:p w14:paraId="6BCA0B3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0C3D12" w:rsidRPr="000C3D12" w14:paraId="02D0C996" w14:textId="77777777" w:rsidTr="000C3D12">
        <w:tc>
          <w:tcPr>
            <w:tcW w:w="6663" w:type="dxa"/>
            <w:hideMark/>
          </w:tcPr>
          <w:p w14:paraId="411D0BBB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 xml:space="preserve"> </w:t>
            </w:r>
            <w:r w:rsidRPr="000C3D1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2976" w:type="dxa"/>
          </w:tcPr>
          <w:p w14:paraId="1257DB2E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________года</w:t>
            </w:r>
          </w:p>
          <w:p w14:paraId="4F8029CF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ED23BB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3D12">
        <w:rPr>
          <w:noProof/>
          <w:lang w:eastAsia="ru-RU"/>
        </w:rPr>
        <w:t>АДМИНИСТРАЦИЯ ГОРОДСКОГО ОКРУГА ШАТУРА МОСКОВСКОЙ ОБЛАСТИ</w:t>
      </w:r>
      <w:r w:rsidRPr="000C3D12">
        <w:rPr>
          <w:lang w:eastAsia="ru-RU"/>
        </w:rPr>
        <w:t xml:space="preserve">, ОГРН </w:t>
      </w:r>
      <w:r w:rsidRPr="000C3D12">
        <w:rPr>
          <w:noProof/>
          <w:lang w:eastAsia="ru-RU"/>
        </w:rPr>
        <w:t>1205000102724</w:t>
      </w:r>
      <w:r w:rsidRPr="000C3D12">
        <w:rPr>
          <w:lang w:eastAsia="ru-RU"/>
        </w:rPr>
        <w:t xml:space="preserve">, ИНН/КПП </w:t>
      </w:r>
      <w:r w:rsidRPr="000C3D12">
        <w:rPr>
          <w:noProof/>
          <w:lang w:eastAsia="ru-RU"/>
        </w:rPr>
        <w:t>5049025291</w:t>
      </w:r>
      <w:r w:rsidRPr="000C3D12">
        <w:rPr>
          <w:lang w:eastAsia="ru-RU"/>
        </w:rPr>
        <w:t>/</w:t>
      </w:r>
      <w:r w:rsidRPr="000C3D12">
        <w:rPr>
          <w:noProof/>
          <w:lang w:eastAsia="ru-RU"/>
        </w:rPr>
        <w:t>504901001</w:t>
      </w:r>
      <w:r w:rsidRPr="000C3D12">
        <w:rPr>
          <w:lang w:eastAsia="ru-RU"/>
        </w:rPr>
        <w:t xml:space="preserve"> в лице</w:t>
      </w:r>
      <w:bookmarkStart w:id="108" w:name="_Hlk103171639"/>
      <w:r w:rsidRPr="000C3D12">
        <w:rPr>
          <w:lang w:eastAsia="ru-RU"/>
        </w:rPr>
        <w:t xml:space="preserve"> </w:t>
      </w:r>
      <w:bookmarkEnd w:id="108"/>
      <w:r w:rsidRPr="000C3D12">
        <w:rPr>
          <w:lang w:eastAsia="ru-RU"/>
        </w:rPr>
        <w:t xml:space="preserve">________действующ __  на основании , в дальнейшем именуем __  «Арендодатель», с одной стороны, и </w:t>
      </w:r>
      <w:bookmarkStart w:id="109" w:name="_Hlk115800118"/>
      <w:r w:rsidRPr="000C3D12">
        <w:rPr>
          <w:lang w:eastAsia="ru-RU"/>
        </w:rPr>
        <w:t>___________</w:t>
      </w:r>
      <w:bookmarkEnd w:id="109"/>
      <w:r w:rsidRPr="000C3D12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24A76A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3D12">
        <w:rPr>
          <w:b/>
          <w:lang w:eastAsia="ru-RU"/>
        </w:rPr>
        <w:t>1.</w:t>
      </w:r>
      <w:r w:rsidRPr="000C3D12">
        <w:rPr>
          <w:b/>
          <w:lang w:val="en-US" w:eastAsia="ru-RU"/>
        </w:rPr>
        <w:t> </w:t>
      </w:r>
      <w:r w:rsidRPr="000C3D12">
        <w:rPr>
          <w:b/>
          <w:lang w:eastAsia="ru-RU"/>
        </w:rPr>
        <w:t>Предмет и цель договора</w:t>
      </w:r>
    </w:p>
    <w:p w14:paraId="7DB625C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1.1.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0C3D12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50:25:0010116:416,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Московская область, Городской округ Шатура, город Шатура, примыкает к южной границе земельного участка с кадастровым номером 50:25:0010116:13.</w:t>
      </w:r>
    </w:p>
    <w:p w14:paraId="4FD51A7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1.2.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C3D1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0C3D12">
        <w:rPr>
          <w:lang w:eastAsia="ru-RU"/>
        </w:rPr>
        <w:t>».</w:t>
      </w:r>
    </w:p>
    <w:p w14:paraId="3D6534DA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6EA95F1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 xml:space="preserve">1.4. На Земельном участке отсутствуют объекты. </w:t>
      </w:r>
    </w:p>
    <w:p w14:paraId="72B1012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B85A68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15385C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C3F13B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2.</w:t>
      </w:r>
      <w:r w:rsidRPr="000C3D12">
        <w:rPr>
          <w:b/>
          <w:lang w:val="en-US" w:eastAsia="ru-RU"/>
        </w:rPr>
        <w:t> </w:t>
      </w:r>
      <w:r w:rsidRPr="000C3D12">
        <w:rPr>
          <w:b/>
          <w:lang w:eastAsia="ru-RU"/>
        </w:rPr>
        <w:t>Срок договора</w:t>
      </w:r>
    </w:p>
    <w:p w14:paraId="3AE4C5E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2.1.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Договор заключается на срок _______ лет/месяцев с_______по _______.</w:t>
      </w:r>
    </w:p>
    <w:p w14:paraId="7587ED2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2.2.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Земельный участок считается переданным Арендодателем Арендатору</w:t>
      </w:r>
      <w:r w:rsidRPr="000C3D12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AA1D5A5" w14:textId="1274040A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3D12">
        <w:rPr>
          <w:lang w:eastAsia="ru-RU"/>
        </w:rPr>
        <w:t>Договор считается заключенным с момента передачи Земельного участка.</w:t>
      </w:r>
      <w:r w:rsidRPr="000C3D12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0C3D12">
        <w:rPr>
          <w:lang w:eastAsia="ru-RU"/>
        </w:rPr>
        <w:t>с подписанием Договора.</w:t>
      </w:r>
    </w:p>
    <w:p w14:paraId="2D8E0B1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3.</w:t>
      </w:r>
      <w:r w:rsidRPr="000C3D12">
        <w:rPr>
          <w:b/>
          <w:lang w:val="en-US" w:eastAsia="ru-RU"/>
        </w:rPr>
        <w:t> </w:t>
      </w:r>
      <w:r w:rsidRPr="000C3D12">
        <w:rPr>
          <w:b/>
          <w:lang w:eastAsia="ru-RU"/>
        </w:rPr>
        <w:t>Арендная плата</w:t>
      </w:r>
    </w:p>
    <w:p w14:paraId="3D4D07DD" w14:textId="2C915AEE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3.1.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0C3D12">
        <w:rPr>
          <w:lang w:eastAsia="ru-RU"/>
        </w:rPr>
        <w:t>в п. 2.1. Договора.</w:t>
      </w:r>
    </w:p>
    <w:p w14:paraId="4F33893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3.2.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72309D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3.3.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63CA22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3.4.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3F252BA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3.5.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00860B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2C73050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395A2E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E9685C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5F97F12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30C0DC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3D1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07A9C7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4. Права и обязанности Сторон</w:t>
      </w:r>
    </w:p>
    <w:p w14:paraId="5AD121A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 Арендодатель имеет право:</w:t>
      </w:r>
    </w:p>
    <w:p w14:paraId="2405B64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A2E7FC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4E817A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6DF79B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64E4A5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48696B1" w14:textId="77777777" w:rsidR="000C3D12" w:rsidRPr="000C3D12" w:rsidRDefault="000C3D12" w:rsidP="000C3D1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C3D1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A4FC8C9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неиспользования/неосвоения Земельного участка в течение 1 года;</w:t>
      </w:r>
    </w:p>
    <w:p w14:paraId="21D6A19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202A84D" w14:textId="1FB19E60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0C3D12">
        <w:rPr>
          <w:lang w:eastAsia="ru-RU"/>
        </w:rPr>
        <w:t>к Договору о внесении изменений, указанных в п. 4.1.3.;</w:t>
      </w:r>
    </w:p>
    <w:p w14:paraId="7AFF688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переуступки Арендатором прав и обязанностей по Договору;</w:t>
      </w:r>
    </w:p>
    <w:p w14:paraId="335961E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заключения Арендатором договора субаренды Земельного участка;</w:t>
      </w:r>
    </w:p>
    <w:p w14:paraId="070E9027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4BCCD7B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A23D30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B64A51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F1E378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54402B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D29F35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D68180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4.2. Арендодатель обязан:</w:t>
      </w:r>
    </w:p>
    <w:p w14:paraId="6D6FC2A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38C4EC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8B6D95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4.2.3. Не вмешиваться в хозяйственную деятельность Арендатора, если</w:t>
      </w:r>
      <w:r w:rsidRPr="000C3D12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9BDEA74" w14:textId="622A7984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4.2.4. В письменной форме в пятидневный срок уведомлять Арендатора</w:t>
      </w:r>
      <w:r w:rsidRPr="000C3D12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0C3D12">
        <w:rPr>
          <w:lang w:eastAsia="ru-RU"/>
        </w:rPr>
        <w:t>об изменении ИНН, КПП, почтового адреса, контактного телефона Арендодателя.</w:t>
      </w:r>
    </w:p>
    <w:p w14:paraId="15D82EE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4.3. Арендатор имеет право:</w:t>
      </w:r>
    </w:p>
    <w:p w14:paraId="218CD1DA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25B61E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6C890B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 Арендатор обязан:</w:t>
      </w:r>
    </w:p>
    <w:p w14:paraId="0765CC7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761225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4.4.2. Использовать Земельный участок в соответствии с требованиями: (в случае, если Земельный участок имеет ограничения в использовании, указанные в п. 1.3).</w:t>
      </w:r>
    </w:p>
    <w:p w14:paraId="146EE67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4.4.3. При досрочном расторжении Договора или по истечении</w:t>
      </w:r>
      <w:r w:rsidRPr="000C3D12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8BC63B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640BA5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2C38C36B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8AD9B7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7310109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E019EF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3B7A3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57CD453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78E4F45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27FAC7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709187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2FB898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6D724B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3D1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6A7FD7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5. Ответственность Сторон</w:t>
      </w:r>
    </w:p>
    <w:p w14:paraId="65B44DB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11582B9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144E3F9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EAAF7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859F9D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5ED27AE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4BC0F86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3D1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506927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6. Рассмотрение споров</w:t>
      </w:r>
    </w:p>
    <w:p w14:paraId="282E7DA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A9865D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3D1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388871B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3D12">
        <w:rPr>
          <w:b/>
          <w:lang w:eastAsia="ru-RU"/>
        </w:rPr>
        <w:t>7. Изменение условий договора</w:t>
      </w:r>
    </w:p>
    <w:p w14:paraId="07B3FD0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EFE2CA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18034D2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1B4504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3D1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D79601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8. Дополнительные и особые условия договора</w:t>
      </w:r>
    </w:p>
    <w:p w14:paraId="0468C64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428A41F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D109956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0D7497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E2A302D" w14:textId="1284B1C5" w:rsid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3D12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7A48CDD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386EEF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9. Приложения к Договору</w:t>
      </w:r>
    </w:p>
    <w:p w14:paraId="0A8936B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К Договору прилагается и является его неотъемлемой частью:</w:t>
      </w:r>
    </w:p>
    <w:p w14:paraId="4D04056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Приложение № 1. Протокол.</w:t>
      </w:r>
    </w:p>
    <w:p w14:paraId="2E50503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Приложение № 2. Расчет арендной платы.</w:t>
      </w:r>
    </w:p>
    <w:p w14:paraId="5A21CA8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3D12">
        <w:rPr>
          <w:lang w:eastAsia="ru-RU"/>
        </w:rPr>
        <w:t>Приложение № 3. Акт приема-передачи Земельного участка.</w:t>
      </w:r>
    </w:p>
    <w:p w14:paraId="5D63B5F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3D12">
        <w:rPr>
          <w:b/>
          <w:lang w:eastAsia="ru-RU"/>
        </w:rPr>
        <w:t>10. Адреса, реквизиты и подписи Сторон</w:t>
      </w:r>
    </w:p>
    <w:p w14:paraId="5548E0E1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3D12" w:rsidRPr="000C3D12" w14:paraId="0D0A158E" w14:textId="77777777" w:rsidTr="000C3D12">
        <w:tc>
          <w:tcPr>
            <w:tcW w:w="2500" w:type="pct"/>
          </w:tcPr>
          <w:p w14:paraId="67E80641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B44E8BE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DA1A7E7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0C3D1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DB30B75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8CB465E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0C3D1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9576D33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0C3D12">
              <w:rPr>
                <w:rFonts w:ascii="Times New Roman" w:hAnsi="Times New Roman"/>
                <w:noProof/>
                <w:lang w:eastAsia="en-US"/>
              </w:rPr>
              <w:t>5049025291</w:t>
            </w:r>
            <w:r w:rsidRPr="000C3D12">
              <w:rPr>
                <w:rFonts w:ascii="Times New Roman" w:hAnsi="Times New Roman"/>
                <w:lang w:eastAsia="en-US"/>
              </w:rPr>
              <w:t>/</w:t>
            </w:r>
            <w:r w:rsidRPr="000C3D12">
              <w:rPr>
                <w:rFonts w:ascii="Times New Roman" w:hAnsi="Times New Roman"/>
                <w:noProof/>
                <w:lang w:eastAsia="en-US"/>
              </w:rPr>
              <w:t>504901001</w:t>
            </w:r>
            <w:r w:rsidRPr="000C3D1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A050A54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E6A1952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75A52B4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F239D27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450D23D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B9E254F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C3D12" w:rsidRPr="000C3D12" w14:paraId="764088BB" w14:textId="77777777" w:rsidTr="000C3D12">
        <w:tc>
          <w:tcPr>
            <w:tcW w:w="2500" w:type="pct"/>
          </w:tcPr>
          <w:p w14:paraId="56E9917F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0C3D1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597F95B8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E9F92DB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AD19B53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4CA560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C3D12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0152701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C3D12">
        <w:rPr>
          <w:lang w:eastAsia="ru-RU"/>
        </w:rPr>
        <w:t>Приложение № 2 к договору аренды</w:t>
      </w:r>
      <w:r w:rsidRPr="000C3D12">
        <w:rPr>
          <w:lang w:eastAsia="ru-RU"/>
        </w:rPr>
        <w:br/>
        <w:t>№ _______</w:t>
      </w:r>
      <w:r w:rsidRPr="000C3D12">
        <w:rPr>
          <w:lang w:eastAsia="ru-RU"/>
        </w:rPr>
        <w:br/>
        <w:t>от «___» __________ 20___  года</w:t>
      </w:r>
    </w:p>
    <w:p w14:paraId="52A38C6E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4F42E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3D12">
        <w:rPr>
          <w:lang w:eastAsia="ru-RU"/>
        </w:rPr>
        <w:t>Расчет арендной платы за Земельный участок</w:t>
      </w:r>
    </w:p>
    <w:p w14:paraId="66C5C51F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3D12">
        <w:rPr>
          <w:lang w:eastAsia="ru-RU"/>
        </w:rPr>
        <w:t>1. Годовая арендная плата (Апл) за Земельный участок рассчитывается</w:t>
      </w:r>
      <w:r w:rsidRPr="000C3D12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C3D12" w:rsidRPr="000C3D12" w14:paraId="3A1F952B" w14:textId="77777777" w:rsidTr="000C3D12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81B1D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5141B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13138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9E9EB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C3D12" w:rsidRPr="000C3D12" w14:paraId="419BF93F" w14:textId="77777777" w:rsidTr="000C3D12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A6052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C3D1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E287E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44988" w14:textId="77777777" w:rsidR="000C3D12" w:rsidRPr="000C3D12" w:rsidRDefault="000C3D12" w:rsidP="000C3D1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3D12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5C5A5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7B5C97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C3D12">
        <w:rPr>
          <w:lang w:eastAsia="ru-RU"/>
        </w:rPr>
        <w:t>2.</w:t>
      </w:r>
      <w:r w:rsidRPr="000C3D12">
        <w:rPr>
          <w:lang w:val="en-US" w:eastAsia="ru-RU"/>
        </w:rPr>
        <w:t> </w:t>
      </w:r>
      <w:r w:rsidRPr="000C3D1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0C3D12" w:rsidRPr="000C3D12" w14:paraId="35920498" w14:textId="77777777" w:rsidTr="000C3D1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EC36E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C2DB3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3D12">
              <w:rPr>
                <w:lang w:eastAsia="ru-RU"/>
              </w:rPr>
              <w:t>Арендная плата (руб.)</w:t>
            </w:r>
            <w:r w:rsidRPr="000C3D12">
              <w:rPr>
                <w:color w:val="0000FF"/>
                <w:lang w:eastAsia="ru-RU"/>
              </w:rPr>
              <w:t>*</w:t>
            </w:r>
          </w:p>
        </w:tc>
      </w:tr>
      <w:tr w:rsidR="000C3D12" w:rsidRPr="000C3D12" w14:paraId="7C85757C" w14:textId="77777777" w:rsidTr="000C3D1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70985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3D12">
              <w:rPr>
                <w:lang w:eastAsia="ru-RU"/>
              </w:rPr>
              <w:t>Квартал/Месяц</w:t>
            </w:r>
            <w:r w:rsidRPr="000C3D1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5060A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C3D12" w:rsidRPr="000C3D12" w14:paraId="53D4F80A" w14:textId="77777777" w:rsidTr="000C3D1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91DAB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3D1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3FA45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C3C82B5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C3D1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86F22E3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9A1CBB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3D12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3D12" w:rsidRPr="000C3D12" w14:paraId="0E6E1097" w14:textId="77777777" w:rsidTr="000C3D12">
        <w:tc>
          <w:tcPr>
            <w:tcW w:w="2500" w:type="pct"/>
          </w:tcPr>
          <w:p w14:paraId="154D099A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776205A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9C3FA82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Арендатор</w:t>
            </w:r>
            <w:r w:rsidRPr="000C3D1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C3D12" w:rsidRPr="000C3D12" w14:paraId="4E6E4A1A" w14:textId="77777777" w:rsidTr="000C3D12">
        <w:tc>
          <w:tcPr>
            <w:tcW w:w="2500" w:type="pct"/>
            <w:hideMark/>
          </w:tcPr>
          <w:p w14:paraId="2F7F2FA6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3D1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0C3D1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3D53AF06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val="en-US" w:eastAsia="en-US"/>
              </w:rPr>
              <w:t>__________</w:t>
            </w:r>
            <w:r w:rsidRPr="000C3D1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81DA7E0" w14:textId="77777777" w:rsidR="000C3D12" w:rsidRPr="000C3D12" w:rsidRDefault="000C3D12" w:rsidP="000C3D12">
      <w:pPr>
        <w:suppressAutoHyphens w:val="0"/>
        <w:jc w:val="both"/>
        <w:rPr>
          <w:lang w:val="en-US" w:eastAsia="ru-RU"/>
        </w:rPr>
      </w:pPr>
      <w:r w:rsidRPr="000C3D12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4BE33D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C3D12">
        <w:rPr>
          <w:lang w:eastAsia="ru-RU"/>
        </w:rPr>
        <w:t>Приложение № 3 к договору аренды</w:t>
      </w:r>
      <w:r w:rsidRPr="000C3D12">
        <w:rPr>
          <w:lang w:eastAsia="ru-RU"/>
        </w:rPr>
        <w:br/>
        <w:t>№ _______</w:t>
      </w:r>
      <w:r w:rsidRPr="000C3D12">
        <w:rPr>
          <w:lang w:eastAsia="ru-RU"/>
        </w:rPr>
        <w:br/>
        <w:t>от «___» __________ 20___ года</w:t>
      </w:r>
    </w:p>
    <w:p w14:paraId="2FD67AB8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2EBB9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C3D12">
        <w:rPr>
          <w:lang w:eastAsia="ru-RU"/>
        </w:rPr>
        <w:t>Акт приема-передачи земельного участка</w:t>
      </w:r>
    </w:p>
    <w:p w14:paraId="65E0368C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59981C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noProof/>
          <w:lang w:eastAsia="ru-RU"/>
        </w:rPr>
        <w:t>АДМИНИСТРАЦИЯ ГОРОДСКОГО ОКРУГА ШАТУРА МОСКОВСКОЙ ОБЛАСТИ</w:t>
      </w:r>
      <w:r w:rsidRPr="000C3D12">
        <w:rPr>
          <w:lang w:eastAsia="ru-RU"/>
        </w:rPr>
        <w:t xml:space="preserve">, ОГРН </w:t>
      </w:r>
      <w:r w:rsidRPr="000C3D12">
        <w:rPr>
          <w:noProof/>
          <w:lang w:eastAsia="ru-RU"/>
        </w:rPr>
        <w:t>1205000102724</w:t>
      </w:r>
      <w:r w:rsidRPr="000C3D12">
        <w:rPr>
          <w:lang w:eastAsia="ru-RU"/>
        </w:rPr>
        <w:t xml:space="preserve">, ИНН/КПП </w:t>
      </w:r>
      <w:r w:rsidRPr="000C3D12">
        <w:rPr>
          <w:noProof/>
          <w:lang w:eastAsia="ru-RU"/>
        </w:rPr>
        <w:t>5049025291</w:t>
      </w:r>
      <w:r w:rsidRPr="000C3D12">
        <w:rPr>
          <w:lang w:eastAsia="ru-RU"/>
        </w:rPr>
        <w:t>/</w:t>
      </w:r>
      <w:r w:rsidRPr="000C3D12">
        <w:rPr>
          <w:noProof/>
          <w:lang w:eastAsia="ru-RU"/>
        </w:rPr>
        <w:t>504901001</w:t>
      </w:r>
      <w:r w:rsidRPr="000C3D12">
        <w:rPr>
          <w:lang w:eastAsia="ru-RU"/>
        </w:rPr>
        <w:t xml:space="preserve"> в лице </w:t>
      </w:r>
      <w:r w:rsidRPr="000C3D12">
        <w:rPr>
          <w:noProof/>
          <w:lang w:eastAsia="ru-RU"/>
        </w:rPr>
        <w:t>_______</w:t>
      </w:r>
      <w:r w:rsidRPr="000C3D12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Pr="000C3D12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0C3D12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D13D4B4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D3E672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83C49DA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3D12">
        <w:rPr>
          <w:lang w:eastAsia="ru-RU"/>
        </w:rPr>
        <w:t>3. Арендатор претензий к Арендодателю не имеет.</w:t>
      </w:r>
    </w:p>
    <w:p w14:paraId="7BEA1100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9B20EA" w14:textId="77777777" w:rsidR="000C3D12" w:rsidRPr="000C3D12" w:rsidRDefault="000C3D12" w:rsidP="000C3D1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3D12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3D12" w:rsidRPr="000C3D12" w14:paraId="5FF679E9" w14:textId="77777777" w:rsidTr="000C3D12">
        <w:tc>
          <w:tcPr>
            <w:tcW w:w="2500" w:type="pct"/>
          </w:tcPr>
          <w:p w14:paraId="234A8AD9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BD7880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8C4C640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eastAsia="en-US"/>
              </w:rPr>
              <w:t>Арендатор</w:t>
            </w:r>
            <w:r w:rsidRPr="000C3D1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C3D12" w:rsidRPr="000C3D12" w14:paraId="74075F93" w14:textId="77777777" w:rsidTr="000C3D12">
        <w:tc>
          <w:tcPr>
            <w:tcW w:w="2500" w:type="pct"/>
          </w:tcPr>
          <w:p w14:paraId="0DAFD8BB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0C3D1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2E1A45CB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40F437A4" w14:textId="77777777" w:rsidR="000C3D12" w:rsidRPr="000C3D12" w:rsidRDefault="000C3D12" w:rsidP="000C3D1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3D12">
              <w:rPr>
                <w:rFonts w:ascii="Times New Roman" w:hAnsi="Times New Roman"/>
                <w:lang w:val="en-US" w:eastAsia="en-US"/>
              </w:rPr>
              <w:t>__________</w:t>
            </w:r>
            <w:r w:rsidRPr="000C3D1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EA71CD" w14:textId="77777777" w:rsidR="000C3D12" w:rsidRPr="000C3D12" w:rsidRDefault="000C3D12" w:rsidP="000C3D12">
      <w:pPr>
        <w:suppressAutoHyphens w:val="0"/>
        <w:jc w:val="both"/>
        <w:rPr>
          <w:rFonts w:eastAsia="Arial Unicode MS"/>
          <w:lang w:val="en-US" w:eastAsia="ru-RU"/>
        </w:rPr>
      </w:pPr>
    </w:p>
    <w:p w14:paraId="0B4CF06B" w14:textId="23FBC160" w:rsidR="003C35E8" w:rsidRPr="00542092" w:rsidRDefault="003C35E8" w:rsidP="003C35E8">
      <w:pPr>
        <w:suppressAutoHyphens w:val="0"/>
        <w:jc w:val="both"/>
        <w:rPr>
          <w:rFonts w:eastAsia="Arial Unicode MS"/>
          <w:lang w:eastAsia="ru-RU"/>
        </w:rPr>
      </w:pPr>
    </w:p>
    <w:p w14:paraId="0C364423" w14:textId="18E0B867" w:rsidR="00794CE9" w:rsidRPr="00542092" w:rsidRDefault="00794CE9" w:rsidP="003C35E8">
      <w:pPr>
        <w:suppressAutoHyphens w:val="0"/>
        <w:jc w:val="both"/>
        <w:rPr>
          <w:rFonts w:eastAsia="Arial Unicode MS"/>
          <w:lang w:eastAsia="ru-RU"/>
        </w:rPr>
      </w:pPr>
    </w:p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7DCEFA25" w14:textId="77777777" w:rsidR="00464673" w:rsidRDefault="008B53BF" w:rsidP="0046467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464673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64673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85F55DB" w14:textId="77777777" w:rsidR="00464673" w:rsidRDefault="00464673" w:rsidP="00464673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CE310D2" wp14:editId="3E091AEF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6223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E5B2A12" wp14:editId="0A6A0049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BFAB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F999ADB" wp14:editId="62D68F16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7CCA1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C3C1C6D" wp14:editId="091B6ED9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1F73C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C7827DC" wp14:editId="289E297F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67BDB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6AAA94E" wp14:editId="6C2DE9B4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A7033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86B8C76" wp14:editId="10F85E44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4718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345108D" wp14:editId="2B98AD64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3325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B40A9B3" wp14:editId="1ABAFFBC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1DA98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2F1A29F" wp14:editId="5AF860A3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BF65A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5A033DF" wp14:editId="6DF29FA4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69B36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FE3482C" wp14:editId="1D54818D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D2926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DFAAF3A" wp14:editId="252115F8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0A266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1549307" wp14:editId="24993568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2E5D0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4A2A3A9" wp14:editId="0E6D5750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756B2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3BB49C8" wp14:editId="130A31D9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5C780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92705CC" wp14:editId="39162888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555D" w14:textId="77777777" w:rsidR="00464673" w:rsidRDefault="00464673" w:rsidP="0046467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21DBB31" wp14:editId="69A3176C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E9EC9" w14:textId="77777777" w:rsidR="00464673" w:rsidRDefault="00464673" w:rsidP="0046467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0C67529" wp14:editId="48896116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E623B" w14:textId="77777777" w:rsidR="00464673" w:rsidRDefault="00464673" w:rsidP="0046467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595E75DD" wp14:editId="17DC7634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B49C6" w14:textId="77777777" w:rsidR="00464673" w:rsidRDefault="00464673" w:rsidP="0046467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FAF7756" wp14:editId="09822544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A10B0" w14:textId="77777777" w:rsidR="00464673" w:rsidRDefault="00464673" w:rsidP="0046467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0DC6177" wp14:editId="0194022D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F0F05" w14:textId="77777777" w:rsidR="00464673" w:rsidRDefault="00464673" w:rsidP="0046467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6243A10" wp14:editId="56D436C1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01FE9" w14:textId="77777777" w:rsidR="00464673" w:rsidRPr="00131FFF" w:rsidRDefault="00464673" w:rsidP="00464673">
      <w:pPr>
        <w:rPr>
          <w:lang w:val="x-none"/>
        </w:rPr>
      </w:pPr>
    </w:p>
    <w:p w14:paraId="45951977" w14:textId="77777777" w:rsidR="00464673" w:rsidRDefault="00464673" w:rsidP="0046467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3FED2AF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26455F45" wp14:editId="4E64B16F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53EFE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07F7C139" wp14:editId="46BC6FA3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E71B0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4613A871" wp14:editId="7B31C3ED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C377D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3F3642E0" wp14:editId="1FB054E2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9AC59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4AB51CD8" wp14:editId="212073E5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5A86D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750AE178" wp14:editId="3D78AB29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B2C20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594B1364" wp14:editId="3033D8D1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888E3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50119C92" wp14:editId="4EB0744A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4E52" w14:textId="77777777" w:rsidR="00464673" w:rsidRDefault="00464673" w:rsidP="00464673">
      <w:r w:rsidRPr="008B42F0">
        <w:rPr>
          <w:noProof/>
          <w:lang w:eastAsia="ru-RU"/>
        </w:rPr>
        <w:drawing>
          <wp:inline distT="0" distB="0" distL="0" distR="0" wp14:anchorId="626A2042" wp14:editId="1C647AF7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822C" w14:textId="77777777" w:rsidR="00464673" w:rsidRDefault="00464673" w:rsidP="00464673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55CE1A4A" wp14:editId="5ED36A70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464673" w:rsidSect="00482092">
      <w:footerReference w:type="default" r:id="rId7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DF657B" w14:textId="77777777" w:rsidR="002A6E90" w:rsidRDefault="002A6E90">
      <w:r>
        <w:separator/>
      </w:r>
    </w:p>
  </w:endnote>
  <w:endnote w:type="continuationSeparator" w:id="0">
    <w:p w14:paraId="63651B09" w14:textId="77777777" w:rsidR="002A6E90" w:rsidRDefault="002A6E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5403B5A" w:rsidR="003277D7" w:rsidRDefault="003277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3ACD" w:rsidRPr="00993AC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277D7" w:rsidRPr="001A6C06" w:rsidRDefault="003277D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E44FD4" w14:textId="77777777" w:rsidR="002A6E90" w:rsidRDefault="002A6E90">
      <w:r>
        <w:separator/>
      </w:r>
    </w:p>
  </w:footnote>
  <w:footnote w:type="continuationSeparator" w:id="0">
    <w:p w14:paraId="558D89B1" w14:textId="77777777" w:rsidR="002A6E90" w:rsidRDefault="002A6E90">
      <w:r>
        <w:continuationSeparator/>
      </w:r>
    </w:p>
  </w:footnote>
  <w:footnote w:id="1">
    <w:p w14:paraId="0F4CE2F6" w14:textId="0FB4D139" w:rsidR="003277D7" w:rsidRPr="004A1670" w:rsidRDefault="003277D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277D7" w:rsidRPr="00077940" w:rsidRDefault="003277D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277D7" w:rsidRPr="00077940" w:rsidRDefault="003277D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277D7" w:rsidRPr="00077940" w:rsidRDefault="003277D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277D7" w:rsidRPr="00482092" w:rsidRDefault="003277D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4h72js2OEmPg1mkrvEynOqVhIfEYYFcJxjyp3JdHJCkyIp8an+C0gW30H62HGY8RyZ+D4qzyvZ0TLVxklH/Pfg==" w:salt="xdbq4teDNNR9XH2OlZRIU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0A8A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3AB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3D12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6F72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10C8"/>
    <w:rsid w:val="002A2759"/>
    <w:rsid w:val="002A3044"/>
    <w:rsid w:val="002A39C7"/>
    <w:rsid w:val="002A3A49"/>
    <w:rsid w:val="002A3D15"/>
    <w:rsid w:val="002A3EA6"/>
    <w:rsid w:val="002A5DA7"/>
    <w:rsid w:val="002A6E90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7D7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35E8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AFE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67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60C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092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A42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CE9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4ED7"/>
    <w:rsid w:val="00805C3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DE2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F30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3ACD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30DC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237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85C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544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45D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330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5CE7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C35E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C35E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FC5CE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0">
    <w:name w:val="Сетка таблицы9"/>
    <w:basedOn w:val="a1"/>
    <w:next w:val="afff1"/>
    <w:uiPriority w:val="59"/>
    <w:rsid w:val="000C3D1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png"/><Relationship Id="rId35" Type="http://schemas.openxmlformats.org/officeDocument/2006/relationships/image" Target="media/image23.jp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242D49-D003-45FC-8BC1-BDFA2F494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8987</Words>
  <Characters>51230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Дарья Вадимовна Федосеева</cp:lastModifiedBy>
  <cp:revision>3</cp:revision>
  <cp:lastPrinted>2023-07-21T12:05:00Z</cp:lastPrinted>
  <dcterms:created xsi:type="dcterms:W3CDTF">2023-07-28T06:06:00Z</dcterms:created>
  <dcterms:modified xsi:type="dcterms:W3CDTF">2023-07-28T06:07:00Z</dcterms:modified>
</cp:coreProperties>
</file>